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56C0EB41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EF00652" w14:textId="163225B0" w:rsidR="00542BF5" w:rsidRPr="00620EA1" w:rsidRDefault="00EC3183" w:rsidP="00343F27">
      <w:pPr>
        <w:pStyle w:val="Default"/>
        <w:jc w:val="both"/>
        <w:rPr>
          <w:rFonts w:ascii="Times New Roman" w:hAnsi="Times New Roman" w:cs="Times New Roman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814DD4">
        <w:rPr>
          <w:sz w:val="16"/>
          <w:szCs w:val="16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  <w:r w:rsidR="006E07B6" w:rsidRPr="00620EA1">
        <w:rPr>
          <w:rFonts w:ascii="Times New Roman" w:hAnsi="Times New Roman" w:cs="Times New Roman"/>
        </w:rPr>
        <w:tab/>
      </w:r>
    </w:p>
    <w:p w14:paraId="1D87B0F2" w14:textId="77777777" w:rsidR="00530801" w:rsidRPr="00620EA1" w:rsidRDefault="00530801" w:rsidP="00530801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Cs/>
          <w:iCs/>
          <w:sz w:val="24"/>
          <w:szCs w:val="24"/>
          <w:highlight w:val="yellow"/>
          <w:lang w:eastAsia="en-US"/>
        </w:rPr>
      </w:pPr>
      <w:r w:rsidRPr="00620EA1">
        <w:rPr>
          <w:sz w:val="24"/>
          <w:szCs w:val="24"/>
        </w:rPr>
        <w:t xml:space="preserve">Risorse per 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620EA1">
        <w:rPr>
          <w:sz w:val="24"/>
          <w:szCs w:val="24"/>
        </w:rPr>
        <w:t>Next</w:t>
      </w:r>
      <w:proofErr w:type="spellEnd"/>
      <w:r w:rsidRPr="00620EA1">
        <w:rPr>
          <w:sz w:val="24"/>
          <w:szCs w:val="24"/>
        </w:rPr>
        <w:t xml:space="preserve"> Generation EU</w:t>
      </w:r>
    </w:p>
    <w:p w14:paraId="727071B1" w14:textId="40C1C900" w:rsidR="006E07B6" w:rsidRPr="00620EA1" w:rsidRDefault="006E07B6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  <w:r w:rsidRPr="00620EA1">
        <w:rPr>
          <w:rFonts w:eastAsia="Calibri"/>
          <w:b/>
          <w:bCs/>
          <w:iCs/>
          <w:sz w:val="24"/>
          <w:szCs w:val="24"/>
          <w:lang w:eastAsia="en-US"/>
        </w:rPr>
        <w:t>Codice Progetto: M4C1I1.4-2022-981-P-17067</w:t>
      </w:r>
      <w:r w:rsidR="00F95462" w:rsidRPr="00620EA1">
        <w:rPr>
          <w:rFonts w:eastAsia="Calibri"/>
          <w:b/>
          <w:bCs/>
          <w:iCs/>
          <w:sz w:val="24"/>
          <w:szCs w:val="24"/>
          <w:lang w:eastAsia="en-US"/>
        </w:rPr>
        <w:t xml:space="preserve"> </w:t>
      </w:r>
      <w:r w:rsidR="00F95462" w:rsidRPr="00620EA1">
        <w:rPr>
          <w:rFonts w:eastAsia="Calibri"/>
          <w:bCs/>
          <w:iCs/>
          <w:sz w:val="24"/>
          <w:szCs w:val="24"/>
          <w:lang w:eastAsia="en-US"/>
        </w:rPr>
        <w:t>Titolo</w:t>
      </w:r>
      <w:r w:rsidR="00F95462" w:rsidRPr="00620EA1">
        <w:rPr>
          <w:rFonts w:eastAsia="Calibri"/>
          <w:b/>
          <w:bCs/>
          <w:iCs/>
          <w:sz w:val="24"/>
          <w:szCs w:val="24"/>
          <w:lang w:eastAsia="en-US"/>
        </w:rPr>
        <w:t xml:space="preserve"> Complementi</w:t>
      </w:r>
    </w:p>
    <w:p w14:paraId="5EC67EBF" w14:textId="1A5CBD45" w:rsidR="006E07B6" w:rsidRPr="00620EA1" w:rsidRDefault="006E07B6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  <w:r w:rsidRPr="00620EA1">
        <w:rPr>
          <w:rFonts w:eastAsia="Calibri"/>
          <w:b/>
          <w:bCs/>
          <w:iCs/>
          <w:sz w:val="24"/>
          <w:szCs w:val="24"/>
          <w:lang w:eastAsia="en-US"/>
        </w:rPr>
        <w:t>CUP: G14D22005220006</w:t>
      </w:r>
    </w:p>
    <w:p w14:paraId="72D5C825" w14:textId="0E6C299B" w:rsidR="00343F27" w:rsidRPr="00620EA1" w:rsidRDefault="00343F27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0409B33" w14:textId="77777777" w:rsidR="00343F27" w:rsidRPr="00620EA1" w:rsidRDefault="00343F27" w:rsidP="00343F27">
      <w:pPr>
        <w:widowControl w:val="0"/>
        <w:suppressAutoHyphens/>
        <w:adjustRightInd w:val="0"/>
        <w:spacing w:before="120" w:after="120" w:line="276" w:lineRule="auto"/>
        <w:ind w:left="283" w:right="30"/>
        <w:jc w:val="center"/>
        <w:textAlignment w:val="baseline"/>
        <w:rPr>
          <w:b/>
          <w:color w:val="000000"/>
          <w:sz w:val="24"/>
          <w:szCs w:val="24"/>
          <w:u w:val="single"/>
        </w:rPr>
      </w:pPr>
      <w:r w:rsidRPr="00620EA1">
        <w:rPr>
          <w:b/>
          <w:sz w:val="24"/>
          <w:szCs w:val="24"/>
          <w:u w:val="single"/>
          <w:lang w:bidi="it-IT"/>
        </w:rPr>
        <w:t>ALLEGATO “A” ALL’AVVISO</w:t>
      </w:r>
    </w:p>
    <w:p w14:paraId="098EBD56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bCs/>
          <w:sz w:val="24"/>
          <w:szCs w:val="24"/>
          <w:u w:val="single"/>
        </w:rPr>
      </w:pPr>
      <w:r w:rsidRPr="00620EA1">
        <w:rPr>
          <w:b/>
          <w:bCs/>
          <w:sz w:val="24"/>
          <w:szCs w:val="24"/>
        </w:rPr>
        <w:t xml:space="preserve">   </w:t>
      </w:r>
      <w:r w:rsidRPr="00620EA1">
        <w:rPr>
          <w:b/>
          <w:bCs/>
          <w:sz w:val="24"/>
          <w:szCs w:val="24"/>
          <w:u w:val="single"/>
        </w:rPr>
        <w:t>DOMANDA DI PARTECIPAZIONE</w:t>
      </w:r>
    </w:p>
    <w:p w14:paraId="44023C7F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bCs/>
          <w:sz w:val="24"/>
          <w:szCs w:val="24"/>
          <w:u w:val="single"/>
        </w:rPr>
      </w:pPr>
    </w:p>
    <w:p w14:paraId="24D7AD14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  <w:r w:rsidRPr="00620EA1">
        <w:rPr>
          <w:b/>
          <w:sz w:val="24"/>
          <w:szCs w:val="24"/>
          <w:lang w:bidi="it-IT"/>
        </w:rPr>
        <w:t>Procedura di selezione per il conferimento di un incarico individuale, avente ad oggetto</w:t>
      </w:r>
    </w:p>
    <w:p w14:paraId="0117A30C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</w:p>
    <w:p w14:paraId="02D6C17B" w14:textId="77777777" w:rsidR="00343F27" w:rsidRPr="00620EA1" w:rsidRDefault="00343F27" w:rsidP="00343F27">
      <w:pPr>
        <w:spacing w:line="276" w:lineRule="auto"/>
        <w:jc w:val="both"/>
        <w:rPr>
          <w:bCs/>
          <w:i/>
          <w:sz w:val="24"/>
          <w:szCs w:val="24"/>
        </w:rPr>
      </w:pPr>
      <w:r w:rsidRPr="00620EA1">
        <w:rPr>
          <w:bCs/>
          <w:i/>
          <w:sz w:val="24"/>
          <w:szCs w:val="24"/>
        </w:rPr>
        <w:t>“Avviso di selezione per il conferimento di incarichi individuali, aventi ad oggetto</w:t>
      </w:r>
      <w:r w:rsidRPr="00620EA1">
        <w:rPr>
          <w:i/>
          <w:sz w:val="24"/>
          <w:szCs w:val="24"/>
        </w:rPr>
        <w:t xml:space="preserve"> </w:t>
      </w:r>
      <w:r w:rsidRPr="00620EA1">
        <w:rPr>
          <w:bCs/>
          <w:i/>
          <w:sz w:val="24"/>
          <w:szCs w:val="24"/>
        </w:rPr>
        <w:t xml:space="preserve">avvio di una procedura di selezione per il conferimento di incarichi individuali di esperto in orientamento, </w:t>
      </w:r>
      <w:proofErr w:type="spellStart"/>
      <w:r w:rsidRPr="00620EA1">
        <w:rPr>
          <w:bCs/>
          <w:i/>
          <w:sz w:val="24"/>
          <w:szCs w:val="24"/>
        </w:rPr>
        <w:t>coaching</w:t>
      </w:r>
      <w:proofErr w:type="spellEnd"/>
      <w:r w:rsidRPr="00620EA1">
        <w:rPr>
          <w:bCs/>
          <w:i/>
          <w:sz w:val="24"/>
          <w:szCs w:val="24"/>
        </w:rPr>
        <w:t xml:space="preserve"> e </w:t>
      </w:r>
      <w:proofErr w:type="spellStart"/>
      <w:r w:rsidRPr="00620EA1">
        <w:rPr>
          <w:bCs/>
          <w:i/>
          <w:sz w:val="24"/>
          <w:szCs w:val="24"/>
        </w:rPr>
        <w:t>mentoring</w:t>
      </w:r>
      <w:proofErr w:type="spellEnd"/>
      <w:r w:rsidRPr="00620EA1">
        <w:rPr>
          <w:bCs/>
          <w:i/>
          <w:sz w:val="24"/>
          <w:szCs w:val="24"/>
        </w:rPr>
        <w:t xml:space="preserve"> “</w:t>
      </w:r>
    </w:p>
    <w:p w14:paraId="03C92F0E" w14:textId="77777777" w:rsidR="00343F27" w:rsidRPr="00620EA1" w:rsidRDefault="00343F27" w:rsidP="00343F27">
      <w:pPr>
        <w:widowControl w:val="0"/>
        <w:spacing w:beforeLines="60" w:before="144" w:afterLines="60" w:after="144" w:line="276" w:lineRule="auto"/>
        <w:jc w:val="center"/>
        <w:rPr>
          <w:b/>
          <w:sz w:val="24"/>
          <w:szCs w:val="24"/>
          <w:lang w:bidi="it-IT"/>
        </w:rPr>
      </w:pPr>
    </w:p>
    <w:p w14:paraId="581EE0DF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3A59FBB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3ED85B3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A2F09C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9970AE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28A4A9D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E5D24E6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565D90C7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37ACD7BC" w14:textId="20077987" w:rsidR="00343F27" w:rsidRPr="00620EA1" w:rsidRDefault="00343F27" w:rsidP="00343F27">
      <w:pPr>
        <w:spacing w:after="200" w:line="276" w:lineRule="auto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7CDD11D9" w14:textId="334F98A9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>Il/la sottoscritto/a __________________________</w:t>
      </w:r>
      <w:bookmarkStart w:id="0" w:name="_Hlk101543056"/>
      <w:r w:rsidRPr="00620EA1">
        <w:rPr>
          <w:b/>
          <w:sz w:val="24"/>
          <w:szCs w:val="24"/>
        </w:rPr>
        <w:t>____________________</w:t>
      </w:r>
      <w:bookmarkEnd w:id="0"/>
      <w:r w:rsidRPr="00620EA1">
        <w:rPr>
          <w:b/>
          <w:sz w:val="24"/>
          <w:szCs w:val="24"/>
        </w:rPr>
        <w:t xml:space="preserve"> nato/a </w:t>
      </w:r>
      <w:proofErr w:type="spellStart"/>
      <w:r w:rsidRPr="00620EA1">
        <w:rPr>
          <w:b/>
          <w:sz w:val="24"/>
          <w:szCs w:val="24"/>
        </w:rPr>
        <w:t>a</w:t>
      </w:r>
      <w:proofErr w:type="spellEnd"/>
      <w:r w:rsidRPr="00620EA1">
        <w:rPr>
          <w:b/>
          <w:sz w:val="24"/>
          <w:szCs w:val="24"/>
        </w:rPr>
        <w:t xml:space="preserve"> ________________________ il____________________</w:t>
      </w:r>
      <w:bookmarkStart w:id="1" w:name="_Hlk96611450"/>
      <w:r w:rsidRPr="00620EA1">
        <w:rPr>
          <w:b/>
          <w:sz w:val="24"/>
          <w:szCs w:val="24"/>
        </w:rPr>
        <w:t xml:space="preserve"> residente a___________________________ Provincia di ___________________</w:t>
      </w:r>
      <w:bookmarkStart w:id="2" w:name="_Hlk76717201"/>
      <w:bookmarkEnd w:id="1"/>
      <w:r w:rsidRPr="00620EA1">
        <w:rPr>
          <w:b/>
          <w:sz w:val="24"/>
          <w:szCs w:val="24"/>
        </w:rPr>
        <w:t xml:space="preserve"> Via/Piazza _______________________________</w:t>
      </w:r>
      <w:bookmarkStart w:id="3" w:name="_Hlk101543162"/>
      <w:r w:rsidRPr="00620EA1">
        <w:rPr>
          <w:b/>
          <w:sz w:val="24"/>
          <w:szCs w:val="24"/>
        </w:rPr>
        <w:t>_</w:t>
      </w:r>
      <w:bookmarkStart w:id="4" w:name="_Hlk101543132"/>
      <w:r w:rsidRPr="00620EA1">
        <w:rPr>
          <w:b/>
          <w:sz w:val="24"/>
          <w:szCs w:val="24"/>
        </w:rPr>
        <w:t>_______________</w:t>
      </w:r>
      <w:bookmarkEnd w:id="3"/>
      <w:bookmarkEnd w:id="4"/>
      <w:r w:rsidRPr="00620EA1">
        <w:rPr>
          <w:b/>
          <w:sz w:val="24"/>
          <w:szCs w:val="24"/>
        </w:rPr>
        <w:t>n. _________</w:t>
      </w:r>
      <w:bookmarkEnd w:id="2"/>
      <w:r w:rsidRPr="00620EA1">
        <w:rPr>
          <w:b/>
          <w:sz w:val="24"/>
          <w:szCs w:val="24"/>
        </w:rPr>
        <w:t xml:space="preserve"> Codice Fiscale ________________________________________________________, in qualità di (docente interno, docente appartenente ad altre Isti</w:t>
      </w:r>
      <w:r w:rsidR="00826B45" w:rsidRPr="00620EA1">
        <w:rPr>
          <w:b/>
          <w:sz w:val="24"/>
          <w:szCs w:val="24"/>
        </w:rPr>
        <w:t>tuzioni scolastiche o dipendent</w:t>
      </w:r>
      <w:r w:rsidRPr="00620EA1">
        <w:rPr>
          <w:b/>
          <w:sz w:val="24"/>
          <w:szCs w:val="24"/>
        </w:rPr>
        <w:t xml:space="preserve">e di altra Pubblica Amministrazione o esperto esterno______________________________________________ </w:t>
      </w:r>
    </w:p>
    <w:p w14:paraId="28EB06D0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620EA1">
        <w:rPr>
          <w:b/>
          <w:sz w:val="24"/>
          <w:szCs w:val="24"/>
        </w:rPr>
        <w:t>d.P.R.</w:t>
      </w:r>
      <w:proofErr w:type="spellEnd"/>
      <w:r w:rsidRPr="00620EA1">
        <w:rPr>
          <w:b/>
          <w:sz w:val="24"/>
          <w:szCs w:val="24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620EA1">
        <w:rPr>
          <w:b/>
          <w:sz w:val="24"/>
          <w:szCs w:val="24"/>
        </w:rPr>
        <w:t>d.P.R.</w:t>
      </w:r>
      <w:proofErr w:type="spellEnd"/>
      <w:r w:rsidRPr="00620EA1">
        <w:rPr>
          <w:b/>
          <w:sz w:val="24"/>
          <w:szCs w:val="24"/>
        </w:rPr>
        <w:t xml:space="preserve"> n. 445 del 28 dicembre 2000,</w:t>
      </w:r>
    </w:p>
    <w:p w14:paraId="5B710FA9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center"/>
        <w:textAlignment w:val="baseline"/>
        <w:rPr>
          <w:b/>
          <w:sz w:val="24"/>
          <w:szCs w:val="24"/>
        </w:rPr>
      </w:pPr>
      <w:r w:rsidRPr="00620EA1">
        <w:rPr>
          <w:b/>
          <w:sz w:val="24"/>
          <w:szCs w:val="24"/>
        </w:rPr>
        <w:t>CHIEDE</w:t>
      </w:r>
    </w:p>
    <w:p w14:paraId="1B72A5C8" w14:textId="77777777" w:rsidR="00343F27" w:rsidRPr="00620EA1" w:rsidRDefault="00343F27" w:rsidP="00343F27">
      <w:pPr>
        <w:widowControl w:val="0"/>
        <w:adjustRightInd w:val="0"/>
        <w:spacing w:before="120" w:after="120" w:line="276" w:lineRule="auto"/>
        <w:jc w:val="both"/>
        <w:textAlignment w:val="baseline"/>
        <w:rPr>
          <w:bCs/>
          <w:sz w:val="24"/>
          <w:szCs w:val="24"/>
        </w:rPr>
      </w:pPr>
      <w:r w:rsidRPr="00620EA1">
        <w:rPr>
          <w:bCs/>
          <w:sz w:val="24"/>
          <w:szCs w:val="24"/>
        </w:rPr>
        <w:t xml:space="preserve">di essere ammesso/a </w:t>
      </w:r>
      <w:proofErr w:type="spellStart"/>
      <w:r w:rsidRPr="00620EA1">
        <w:rPr>
          <w:bCs/>
          <w:sz w:val="24"/>
          <w:szCs w:val="24"/>
        </w:rPr>
        <w:t>a</w:t>
      </w:r>
      <w:proofErr w:type="spellEnd"/>
      <w:r w:rsidRPr="00620EA1">
        <w:rPr>
          <w:bCs/>
          <w:sz w:val="24"/>
          <w:szCs w:val="24"/>
        </w:rPr>
        <w:t xml:space="preserve"> partecipare alla procedura in oggetto. </w:t>
      </w:r>
    </w:p>
    <w:p w14:paraId="184EA5E7" w14:textId="77777777" w:rsidR="00343F27" w:rsidRPr="00620EA1" w:rsidRDefault="00343F27" w:rsidP="00343F27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sz w:val="24"/>
          <w:szCs w:val="24"/>
        </w:rPr>
      </w:pPr>
      <w:r w:rsidRPr="00620EA1">
        <w:rPr>
          <w:sz w:val="24"/>
          <w:szCs w:val="24"/>
        </w:rPr>
        <w:t xml:space="preserve">A tal fine, </w:t>
      </w:r>
      <w:r w:rsidRPr="00620EA1">
        <w:rPr>
          <w:b/>
          <w:bCs/>
          <w:sz w:val="24"/>
          <w:szCs w:val="24"/>
          <w:u w:val="single"/>
        </w:rPr>
        <w:t>dichiara</w:t>
      </w:r>
      <w:r w:rsidRPr="00620EA1">
        <w:rPr>
          <w:sz w:val="24"/>
          <w:szCs w:val="24"/>
        </w:rPr>
        <w:t>, sotto la propria responsabilità:</w:t>
      </w:r>
    </w:p>
    <w:p w14:paraId="1C3F43E5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b/>
          <w:sz w:val="24"/>
          <w:szCs w:val="24"/>
        </w:rPr>
      </w:pPr>
      <w:r w:rsidRPr="00620EA1">
        <w:rPr>
          <w:sz w:val="24"/>
          <w:szCs w:val="24"/>
        </w:rPr>
        <w:t>che i recapiti presso i quali si intendono ricevere le comunicazioni sono i seguenti:</w:t>
      </w:r>
    </w:p>
    <w:p w14:paraId="421C6BC7" w14:textId="77777777" w:rsidR="00343F27" w:rsidRPr="00620EA1" w:rsidRDefault="00343F27" w:rsidP="00343F27">
      <w:pPr>
        <w:widowControl w:val="0"/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textAlignment w:val="baseline"/>
        <w:rPr>
          <w:b/>
          <w:sz w:val="24"/>
          <w:szCs w:val="24"/>
        </w:rPr>
      </w:pPr>
    </w:p>
    <w:p w14:paraId="575F84FD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residenza: _____________________________________________________________</w:t>
      </w:r>
    </w:p>
    <w:p w14:paraId="067DB3A2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indirizzo posta elettronica ordinaria: ________________________________________</w:t>
      </w:r>
    </w:p>
    <w:p w14:paraId="1F60F989" w14:textId="77777777" w:rsidR="00343F27" w:rsidRPr="00620EA1" w:rsidRDefault="00343F27" w:rsidP="00343F27">
      <w:pPr>
        <w:widowControl w:val="0"/>
        <w:numPr>
          <w:ilvl w:val="0"/>
          <w:numId w:val="29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240" w:line="276" w:lineRule="auto"/>
        <w:ind w:left="709" w:hanging="284"/>
        <w:jc w:val="both"/>
        <w:textAlignment w:val="baseline"/>
        <w:rPr>
          <w:sz w:val="24"/>
          <w:szCs w:val="24"/>
          <w:lang w:val="en-US"/>
        </w:rPr>
      </w:pPr>
      <w:r w:rsidRPr="00620EA1">
        <w:rPr>
          <w:sz w:val="24"/>
          <w:szCs w:val="24"/>
        </w:rPr>
        <w:t>numero di telefono: _____________________________________________________,</w:t>
      </w:r>
    </w:p>
    <w:p w14:paraId="6651D2A3" w14:textId="77777777" w:rsidR="00343F27" w:rsidRPr="00620EA1" w:rsidRDefault="00343F27" w:rsidP="00343F2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sz w:val="24"/>
          <w:szCs w:val="24"/>
        </w:rPr>
      </w:pPr>
    </w:p>
    <w:p w14:paraId="6C0A9732" w14:textId="77777777" w:rsidR="00343F27" w:rsidRPr="00620EA1" w:rsidRDefault="00343F27" w:rsidP="00343F27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sz w:val="24"/>
          <w:szCs w:val="24"/>
        </w:rPr>
      </w:pPr>
      <w:r w:rsidRPr="00620EA1">
        <w:rPr>
          <w:sz w:val="24"/>
          <w:szCs w:val="24"/>
        </w:rPr>
        <w:t>autorizzando espressamente l’Istituzione scolastica all’utilizzo dei suddetti mezzi per effettuare le comunicazioni;</w:t>
      </w:r>
    </w:p>
    <w:p w14:paraId="6D574D27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937B1E6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lastRenderedPageBreak/>
        <w:t>di aver preso visione del Decreto e dell’Avviso e di accettare tutte le condizioni ivi contenute;</w:t>
      </w:r>
    </w:p>
    <w:p w14:paraId="78B0B192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aver preso visione dell’informativa di cui all’art. 10 dell’Avviso;</w:t>
      </w:r>
    </w:p>
    <w:p w14:paraId="2D993942" w14:textId="77777777" w:rsidR="00343F27" w:rsidRPr="00620EA1" w:rsidRDefault="00343F27" w:rsidP="00343F27">
      <w:pPr>
        <w:widowControl w:val="0"/>
        <w:numPr>
          <w:ilvl w:val="0"/>
          <w:numId w:val="28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sz w:val="24"/>
          <w:szCs w:val="24"/>
        </w:rPr>
      </w:pPr>
      <w:r w:rsidRPr="00620EA1">
        <w:rPr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6A365F55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sz w:val="24"/>
          <w:szCs w:val="24"/>
        </w:rPr>
      </w:pPr>
      <w:r w:rsidRPr="00620EA1">
        <w:rPr>
          <w:sz w:val="24"/>
          <w:szCs w:val="24"/>
        </w:rPr>
        <w:t xml:space="preserve">Ai fini della partecipazione alla procedura in oggetto, il sottoscritto/a </w:t>
      </w:r>
    </w:p>
    <w:p w14:paraId="42F42F39" w14:textId="5D63F256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sz w:val="24"/>
          <w:szCs w:val="24"/>
        </w:rPr>
      </w:pPr>
      <w:r w:rsidRPr="00620EA1">
        <w:rPr>
          <w:sz w:val="24"/>
          <w:szCs w:val="24"/>
        </w:rPr>
        <w:t>_________________________________________________________</w:t>
      </w:r>
      <w:r w:rsidR="00620EA1">
        <w:rPr>
          <w:sz w:val="24"/>
          <w:szCs w:val="24"/>
        </w:rPr>
        <w:t>_______________________</w:t>
      </w:r>
    </w:p>
    <w:p w14:paraId="2CC47467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07B24CF7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5E3F6663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620EA1">
        <w:rPr>
          <w:b/>
          <w:bCs/>
          <w:sz w:val="24"/>
          <w:szCs w:val="24"/>
        </w:rPr>
        <w:t>DICHIARA ALTRESÌ</w:t>
      </w:r>
    </w:p>
    <w:p w14:paraId="4147C8D2" w14:textId="7D3BB690" w:rsidR="00343F27" w:rsidRPr="00620EA1" w:rsidRDefault="00343F27" w:rsidP="00343F27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bCs/>
          <w:sz w:val="24"/>
          <w:szCs w:val="24"/>
        </w:rPr>
      </w:pPr>
      <w:r w:rsidRPr="00620EA1">
        <w:rPr>
          <w:bCs/>
          <w:sz w:val="24"/>
          <w:szCs w:val="24"/>
        </w:rPr>
        <w:t xml:space="preserve">di possedere i requisiti di ammissione alla selezione in oggetto di cui all’art. 2 dell’Avviso </w:t>
      </w:r>
      <w:r w:rsidR="00BD3C21" w:rsidRPr="00620EA1">
        <w:rPr>
          <w:bCs/>
          <w:sz w:val="24"/>
          <w:szCs w:val="24"/>
        </w:rPr>
        <w:t xml:space="preserve">di selezione </w:t>
      </w:r>
      <w:r w:rsidRPr="00620EA1">
        <w:rPr>
          <w:bCs/>
          <w:sz w:val="24"/>
          <w:szCs w:val="24"/>
        </w:rPr>
        <w:t xml:space="preserve">e, nello specifico, di: </w:t>
      </w:r>
    </w:p>
    <w:p w14:paraId="79EFE67E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avere la cittadinanza italiana o di uno degli Stati membri dell’Unione europea; </w:t>
      </w:r>
    </w:p>
    <w:p w14:paraId="036A778C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avere il godimento dei diritti civili e politici; </w:t>
      </w:r>
    </w:p>
    <w:p w14:paraId="2678EE6F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 escluso/a dall’elettorato politico attivo;</w:t>
      </w:r>
    </w:p>
    <w:p w14:paraId="085FD120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possedere l’idoneità fisica allo svolgimento delle funzioni cui la presente procedura di selezione si riferisce;</w:t>
      </w:r>
    </w:p>
    <w:p w14:paraId="5EE65FF6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6FC4811" w14:textId="7D6C0254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essere sottoposto/a </w:t>
      </w:r>
      <w:proofErr w:type="spellStart"/>
      <w:r w:rsidRPr="00620EA1">
        <w:rPr>
          <w:rFonts w:eastAsiaTheme="minorHAnsi"/>
          <w:sz w:val="24"/>
          <w:szCs w:val="24"/>
          <w:lang w:eastAsia="en-US"/>
        </w:rPr>
        <w:t>a</w:t>
      </w:r>
      <w:proofErr w:type="spellEnd"/>
      <w:r w:rsidRPr="00620EA1">
        <w:rPr>
          <w:rFonts w:eastAsiaTheme="minorHAnsi"/>
          <w:sz w:val="24"/>
          <w:szCs w:val="24"/>
          <w:lang w:eastAsia="en-US"/>
        </w:rPr>
        <w:t xml:space="preserve"> procedimenti penali [</w:t>
      </w:r>
      <w:r w:rsidRPr="00620EA1">
        <w:rPr>
          <w:rFonts w:eastAsiaTheme="minorHAnsi"/>
          <w:i/>
          <w:iCs/>
          <w:sz w:val="24"/>
          <w:szCs w:val="24"/>
          <w:lang w:eastAsia="en-US"/>
        </w:rPr>
        <w:t>o se sì a quali</w:t>
      </w:r>
      <w:r w:rsidRPr="00620EA1">
        <w:rPr>
          <w:rFonts w:eastAsiaTheme="minorHAnsi"/>
          <w:sz w:val="24"/>
          <w:szCs w:val="24"/>
          <w:lang w:eastAsia="en-US"/>
        </w:rPr>
        <w:t xml:space="preserve">] </w:t>
      </w:r>
      <w:r w:rsidR="008924C5">
        <w:rPr>
          <w:rFonts w:eastAsiaTheme="minorHAnsi"/>
          <w:sz w:val="24"/>
          <w:szCs w:val="24"/>
          <w:lang w:eastAsia="en-US"/>
        </w:rPr>
        <w:t>______________________;</w:t>
      </w:r>
      <w:bookmarkStart w:id="5" w:name="_GoBack"/>
      <w:bookmarkEnd w:id="5"/>
    </w:p>
    <w:p w14:paraId="57659D00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stato/a destituito/a o dispensato/a dall’impiego presso una Pubblica Amministrazione;</w:t>
      </w:r>
    </w:p>
    <w:p w14:paraId="7044E742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>non essere stato/</w:t>
      </w:r>
      <w:proofErr w:type="spellStart"/>
      <w:r w:rsidRPr="00620EA1">
        <w:rPr>
          <w:rFonts w:eastAsiaTheme="minorHAnsi"/>
          <w:sz w:val="24"/>
          <w:szCs w:val="24"/>
          <w:lang w:eastAsia="en-US"/>
        </w:rPr>
        <w:t>a</w:t>
      </w:r>
      <w:proofErr w:type="spellEnd"/>
      <w:r w:rsidRPr="00620EA1">
        <w:rPr>
          <w:rFonts w:eastAsiaTheme="minorHAnsi"/>
          <w:sz w:val="24"/>
          <w:szCs w:val="24"/>
          <w:lang w:eastAsia="en-US"/>
        </w:rPr>
        <w:t xml:space="preserve"> dichiarato/a decaduto/a o licenziato/a da un impiego statale;</w:t>
      </w:r>
    </w:p>
    <w:p w14:paraId="1E68BC26" w14:textId="77777777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t xml:space="preserve">non trovarsi in situazione di incompatibilità, ai sensi di quanto previsto dal d.lgs. n. 39/2013 e dall’art. 53, del d.lgs. n. 165/2001; </w:t>
      </w:r>
    </w:p>
    <w:p w14:paraId="3306CA4F" w14:textId="77777777" w:rsidR="00343F27" w:rsidRPr="00620EA1" w:rsidRDefault="00343F27" w:rsidP="00343F27">
      <w:pPr>
        <w:spacing w:before="120" w:after="120" w:line="276" w:lineRule="auto"/>
        <w:ind w:left="1058"/>
        <w:jc w:val="both"/>
        <w:rPr>
          <w:rFonts w:eastAsiaTheme="minorHAnsi"/>
          <w:sz w:val="24"/>
          <w:szCs w:val="24"/>
          <w:lang w:eastAsia="en-US"/>
        </w:rPr>
      </w:pPr>
      <w:r w:rsidRPr="00620EA1">
        <w:rPr>
          <w:rFonts w:eastAsiaTheme="minorHAnsi"/>
          <w:sz w:val="24"/>
          <w:szCs w:val="24"/>
          <w:lang w:eastAsia="en-US"/>
        </w:rPr>
        <w:lastRenderedPageBreak/>
        <w:t xml:space="preserve">ovvero, nel caso in cui sussistano situazioni di incompatibilità, che le stesse sono le </w:t>
      </w:r>
      <w:proofErr w:type="gramStart"/>
      <w:r w:rsidRPr="00620EA1">
        <w:rPr>
          <w:rFonts w:eastAsiaTheme="minorHAnsi"/>
          <w:sz w:val="24"/>
          <w:szCs w:val="24"/>
          <w:lang w:eastAsia="en-US"/>
        </w:rPr>
        <w:t>seguenti:_</w:t>
      </w:r>
      <w:proofErr w:type="gramEnd"/>
      <w:r w:rsidRPr="00620EA1">
        <w:rPr>
          <w:rFonts w:eastAsiaTheme="minorHAns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268BFDA3" w14:textId="6D015C78" w:rsidR="00343F27" w:rsidRPr="00620EA1" w:rsidRDefault="00343F27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bookmarkStart w:id="6" w:name="_Hlk107862731"/>
      <w:r w:rsidRPr="00620EA1">
        <w:rPr>
          <w:rFonts w:eastAsiaTheme="minorHAnsi"/>
          <w:sz w:val="24"/>
          <w:szCs w:val="24"/>
          <w:lang w:eastAsia="en-US"/>
        </w:rPr>
        <w:t>non trovarsi in situazioni di conflitto di interessi, anche potenziale, ai sensi dell’art. 53, comma 14, del d.lgs. n. 165/2001, che possano interferire con l’esercizio dell’incarico;</w:t>
      </w:r>
    </w:p>
    <w:p w14:paraId="6845531D" w14:textId="673EEBCB" w:rsidR="00BD3C21" w:rsidRPr="00620EA1" w:rsidRDefault="00620EA1" w:rsidP="00343F27">
      <w:pPr>
        <w:widowControl w:val="0"/>
        <w:numPr>
          <w:ilvl w:val="0"/>
          <w:numId w:val="30"/>
        </w:numPr>
        <w:adjustRightInd w:val="0"/>
        <w:spacing w:before="120" w:after="120" w:line="276" w:lineRule="auto"/>
        <w:jc w:val="both"/>
        <w:textAlignment w:val="baseline"/>
        <w:rPr>
          <w:rFonts w:eastAsiaTheme="minorHAnsi"/>
          <w:sz w:val="24"/>
          <w:szCs w:val="24"/>
          <w:lang w:eastAsia="en-US"/>
        </w:rPr>
      </w:pPr>
      <w:r>
        <w:rPr>
          <w:rFonts w:eastAsia="Arial"/>
          <w:color w:val="000000"/>
          <w:sz w:val="24"/>
          <w:szCs w:val="24"/>
        </w:rPr>
        <w:t>essere</w:t>
      </w:r>
      <w:r w:rsidR="00BD3C21" w:rsidRPr="00620EA1">
        <w:rPr>
          <w:rFonts w:eastAsia="Arial"/>
          <w:color w:val="000000"/>
          <w:sz w:val="24"/>
          <w:szCs w:val="24"/>
        </w:rPr>
        <w:t xml:space="preserve"> in possesso di adeguata esperienza professionale </w:t>
      </w:r>
      <w:r w:rsidR="00BD3C21" w:rsidRPr="00620EA1">
        <w:rPr>
          <w:rFonts w:eastAsia="Arial"/>
          <w:sz w:val="24"/>
          <w:szCs w:val="24"/>
        </w:rPr>
        <w:t xml:space="preserve">oppure </w:t>
      </w:r>
      <w:r>
        <w:rPr>
          <w:rFonts w:eastAsia="Arial"/>
          <w:color w:val="000000"/>
          <w:sz w:val="24"/>
          <w:szCs w:val="24"/>
        </w:rPr>
        <w:t>avere</w:t>
      </w:r>
      <w:r w:rsidR="00BD3C21" w:rsidRPr="00620EA1">
        <w:rPr>
          <w:rFonts w:eastAsia="Arial"/>
          <w:color w:val="000000"/>
          <w:sz w:val="24"/>
          <w:szCs w:val="24"/>
        </w:rPr>
        <w:t xml:space="preserve"> svolto appositi corsi di formazione della Rete </w:t>
      </w:r>
      <w:proofErr w:type="spellStart"/>
      <w:r w:rsidR="00BD3C21" w:rsidRPr="00620EA1">
        <w:rPr>
          <w:rFonts w:eastAsia="Arial"/>
          <w:color w:val="000000"/>
          <w:sz w:val="24"/>
          <w:szCs w:val="24"/>
        </w:rPr>
        <w:t>BellunOrienta</w:t>
      </w:r>
      <w:proofErr w:type="spellEnd"/>
      <w:r w:rsidR="00BD3C21" w:rsidRPr="00620EA1">
        <w:rPr>
          <w:rFonts w:eastAsia="Arial"/>
          <w:color w:val="000000"/>
          <w:sz w:val="24"/>
          <w:szCs w:val="24"/>
        </w:rPr>
        <w:t xml:space="preserve"> e dispo</w:t>
      </w:r>
      <w:r>
        <w:rPr>
          <w:rFonts w:eastAsia="Arial"/>
          <w:color w:val="000000"/>
          <w:sz w:val="24"/>
          <w:szCs w:val="24"/>
        </w:rPr>
        <w:t>rre</w:t>
      </w:r>
      <w:r w:rsidR="00BD3C21" w:rsidRPr="00620EA1">
        <w:rPr>
          <w:rFonts w:eastAsia="Arial"/>
          <w:color w:val="000000"/>
          <w:sz w:val="24"/>
          <w:szCs w:val="24"/>
        </w:rPr>
        <w:t xml:space="preserve"> pertanto delle competenze richieste dall’incarico</w:t>
      </w:r>
      <w:r>
        <w:rPr>
          <w:rFonts w:eastAsia="Arial"/>
          <w:color w:val="000000"/>
          <w:sz w:val="24"/>
          <w:szCs w:val="24"/>
        </w:rPr>
        <w:t>.</w:t>
      </w:r>
    </w:p>
    <w:bookmarkEnd w:id="6"/>
    <w:p w14:paraId="638E0DE2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14:paraId="5BB795BB" w14:textId="77777777" w:rsidR="00343F27" w:rsidRPr="00620EA1" w:rsidRDefault="00343F27" w:rsidP="00343F27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sz w:val="24"/>
          <w:szCs w:val="24"/>
        </w:rPr>
      </w:pPr>
      <w:r w:rsidRPr="00620EA1">
        <w:rPr>
          <w:sz w:val="24"/>
          <w:szCs w:val="24"/>
        </w:rPr>
        <w:t xml:space="preserve">Si allega alla presente </w:t>
      </w:r>
      <w:r w:rsidRPr="00620EA1">
        <w:rPr>
          <w:i/>
          <w:iCs/>
          <w:sz w:val="24"/>
          <w:szCs w:val="24"/>
        </w:rPr>
        <w:t>curriculum vitae</w:t>
      </w:r>
      <w:r w:rsidRPr="00620EA1">
        <w:rPr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Pr="00620EA1">
        <w:rPr>
          <w:i/>
          <w:iCs/>
          <w:sz w:val="24"/>
          <w:szCs w:val="24"/>
        </w:rPr>
        <w:t xml:space="preserve"> </w:t>
      </w:r>
      <w:r w:rsidRPr="00620EA1">
        <w:rPr>
          <w:sz w:val="24"/>
          <w:szCs w:val="24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43F27" w:rsidRPr="00620EA1" w14:paraId="26FF8BDE" w14:textId="77777777" w:rsidTr="00343F27">
        <w:tc>
          <w:tcPr>
            <w:tcW w:w="4814" w:type="dxa"/>
            <w:hideMark/>
          </w:tcPr>
          <w:p w14:paraId="2CF7FFBA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hideMark/>
          </w:tcPr>
          <w:p w14:paraId="411A3F6A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Firma del Partecipante</w:t>
            </w:r>
          </w:p>
        </w:tc>
      </w:tr>
      <w:tr w:rsidR="00343F27" w:rsidRPr="00620EA1" w14:paraId="76826B9E" w14:textId="77777777" w:rsidTr="00343F27">
        <w:tc>
          <w:tcPr>
            <w:tcW w:w="4814" w:type="dxa"/>
            <w:hideMark/>
          </w:tcPr>
          <w:p w14:paraId="34A58CA1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4E10D32E" w14:textId="77777777" w:rsidR="00343F27" w:rsidRPr="00620EA1" w:rsidRDefault="00343F27">
            <w:pPr>
              <w:widowControl w:val="0"/>
              <w:adjustRightInd w:val="0"/>
              <w:spacing w:before="120" w:after="120" w:line="276" w:lineRule="auto"/>
              <w:jc w:val="center"/>
              <w:textAlignment w:val="baseline"/>
              <w:rPr>
                <w:sz w:val="24"/>
                <w:szCs w:val="24"/>
              </w:rPr>
            </w:pPr>
            <w:r w:rsidRPr="00620EA1">
              <w:rPr>
                <w:sz w:val="24"/>
                <w:szCs w:val="24"/>
              </w:rPr>
              <w:t>____________________________</w:t>
            </w:r>
          </w:p>
        </w:tc>
      </w:tr>
    </w:tbl>
    <w:p w14:paraId="0467796C" w14:textId="77777777" w:rsidR="00343F27" w:rsidRPr="00620EA1" w:rsidRDefault="00343F27" w:rsidP="00343F27">
      <w:pPr>
        <w:widowControl w:val="0"/>
        <w:adjustRightInd w:val="0"/>
        <w:spacing w:line="360" w:lineRule="atLeast"/>
        <w:jc w:val="both"/>
        <w:textAlignment w:val="baseline"/>
        <w:rPr>
          <w:sz w:val="24"/>
          <w:szCs w:val="24"/>
        </w:rPr>
      </w:pPr>
    </w:p>
    <w:p w14:paraId="10A9E2CD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606E9FA6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0EEF8098" w14:textId="77777777" w:rsidR="00343F27" w:rsidRPr="00620EA1" w:rsidRDefault="00343F27" w:rsidP="00343F27">
      <w:pPr>
        <w:spacing w:after="200" w:line="276" w:lineRule="auto"/>
        <w:ind w:left="5103"/>
        <w:rPr>
          <w:rFonts w:eastAsia="Arial"/>
          <w:bCs/>
          <w:iCs/>
          <w:noProof/>
          <w:sz w:val="24"/>
          <w:szCs w:val="24"/>
          <w:lang w:eastAsia="en-US"/>
        </w:rPr>
      </w:pPr>
    </w:p>
    <w:p w14:paraId="6684E404" w14:textId="77777777" w:rsidR="00343F27" w:rsidRPr="00620EA1" w:rsidRDefault="00343F27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21E6E2B" w14:textId="247543DC" w:rsidR="00713AFA" w:rsidRPr="00620EA1" w:rsidRDefault="00713AFA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p w14:paraId="41B91967" w14:textId="75104D05" w:rsidR="00713AFA" w:rsidRPr="00620EA1" w:rsidRDefault="00713AFA" w:rsidP="006E07B6">
      <w:pPr>
        <w:widowControl w:val="0"/>
        <w:tabs>
          <w:tab w:val="left" w:pos="1733"/>
        </w:tabs>
        <w:autoSpaceDE w:val="0"/>
        <w:autoSpaceDN w:val="0"/>
        <w:ind w:right="284"/>
        <w:rPr>
          <w:rFonts w:eastAsia="Calibri"/>
          <w:b/>
          <w:bCs/>
          <w:iCs/>
          <w:sz w:val="24"/>
          <w:szCs w:val="24"/>
          <w:lang w:eastAsia="en-US"/>
        </w:rPr>
      </w:pPr>
    </w:p>
    <w:sectPr w:rsidR="00713AFA" w:rsidRPr="00620EA1" w:rsidSect="00DD704B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E590D" w14:textId="77777777" w:rsidR="00CB2F7C" w:rsidRDefault="00CB2F7C">
      <w:r>
        <w:separator/>
      </w:r>
    </w:p>
  </w:endnote>
  <w:endnote w:type="continuationSeparator" w:id="0">
    <w:p w14:paraId="2DD36923" w14:textId="77777777" w:rsidR="00CB2F7C" w:rsidRDefault="00CB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75B59" w14:textId="77777777" w:rsidR="006E07B6" w:rsidRDefault="006E07B6" w:rsidP="006E07B6">
    <w:pPr>
      <w:pStyle w:val="Pidipagina"/>
      <w:jc w:val="center"/>
      <w:rPr>
        <w:sz w:val="18"/>
        <w:szCs w:val="18"/>
      </w:rPr>
    </w:pPr>
  </w:p>
  <w:p w14:paraId="447857AC" w14:textId="77777777" w:rsidR="006E07B6" w:rsidRDefault="006E07B6" w:rsidP="006E07B6">
    <w:pPr>
      <w:pStyle w:val="Pidipagina"/>
      <w:jc w:val="center"/>
    </w:pPr>
    <w:r>
      <w:rPr>
        <w:sz w:val="18"/>
        <w:szCs w:val="18"/>
      </w:rPr>
      <w:t xml:space="preserve">Via Dante 11 - 32030,  Fonzaso (BL) – Tel. 0439 568232 - C.F.82004130256 </w:t>
    </w:r>
    <w:r>
      <w:rPr>
        <w:sz w:val="18"/>
        <w:szCs w:val="18"/>
      </w:rPr>
      <w:br/>
      <w:t xml:space="preserve">PEO: </w:t>
    </w:r>
    <w:hyperlink r:id="rId1" w:history="1">
      <w:r>
        <w:rPr>
          <w:rStyle w:val="Collegamentoipertestuale"/>
          <w:sz w:val="18"/>
          <w:szCs w:val="18"/>
        </w:rPr>
        <w:t>blic82000l@istruzione.it</w:t>
      </w:r>
    </w:hyperlink>
    <w:r>
      <w:t xml:space="preserve">; PEC: </w:t>
    </w:r>
    <w:hyperlink r:id="rId2" w:history="1">
      <w:r>
        <w:rPr>
          <w:rStyle w:val="Collegamentoipertestuale"/>
          <w:sz w:val="18"/>
          <w:szCs w:val="18"/>
        </w:rPr>
        <w:t>blic82000l@pec.istruzione.it</w:t>
      </w:r>
    </w:hyperlink>
    <w:r>
      <w:t xml:space="preserve">  sito web: </w:t>
    </w:r>
    <w:hyperlink r:id="rId3" w:history="1">
      <w:r>
        <w:rPr>
          <w:rStyle w:val="Collegamentoipertestuale"/>
        </w:rPr>
        <w:t>www.icfonzasoelamon.it</w:t>
      </w:r>
    </w:hyperlink>
    <w:r>
      <w:br/>
    </w: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8BEC8" w14:textId="77777777" w:rsidR="00CB2F7C" w:rsidRDefault="00CB2F7C">
      <w:r>
        <w:separator/>
      </w:r>
    </w:p>
  </w:footnote>
  <w:footnote w:type="continuationSeparator" w:id="0">
    <w:p w14:paraId="060BA09D" w14:textId="77777777" w:rsidR="00CB2F7C" w:rsidRDefault="00CB2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46C97" w14:textId="77777777" w:rsidR="006E07B6" w:rsidRDefault="006E07B6" w:rsidP="006E07B6">
    <w:pPr>
      <w:jc w:val="both"/>
      <w:rPr>
        <w:sz w:val="16"/>
        <w:szCs w:val="16"/>
      </w:rPr>
    </w:pPr>
    <w:r>
      <w:rPr>
        <w:noProof/>
      </w:rPr>
      <w:drawing>
        <wp:inline distT="0" distB="0" distL="0" distR="0" wp14:anchorId="1A56A131" wp14:editId="0872A175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EFB803" w14:textId="758FA11D" w:rsidR="006E07B6" w:rsidRDefault="006E07B6">
    <w:pPr>
      <w:pStyle w:val="Intestazione"/>
    </w:pPr>
  </w:p>
  <w:p w14:paraId="01144FA2" w14:textId="77777777" w:rsidR="006E07B6" w:rsidRDefault="006E07B6" w:rsidP="006E07B6">
    <w:pPr>
      <w:pStyle w:val="Intestazione"/>
      <w:tabs>
        <w:tab w:val="clear" w:pos="4819"/>
        <w:tab w:val="clear" w:pos="9638"/>
        <w:tab w:val="left" w:pos="2268"/>
      </w:tabs>
      <w:ind w:left="-284" w:right="49"/>
      <w:jc w:val="center"/>
      <w:rPr>
        <w:i/>
        <w:sz w:val="18"/>
      </w:rPr>
    </w:pPr>
    <w:r>
      <w:rPr>
        <w:rFonts w:ascii="Book Antiqua" w:hAnsi="Book Antiqua"/>
        <w:b/>
        <w:sz w:val="32"/>
        <w:szCs w:val="32"/>
      </w:rPr>
      <w:t>ISTITUTO COMPRENSIVO STATALE di FONZASO e LAMON</w:t>
    </w:r>
  </w:p>
  <w:p w14:paraId="033FB62C" w14:textId="77777777" w:rsidR="006E07B6" w:rsidRDefault="006E07B6" w:rsidP="006E07B6">
    <w:pPr>
      <w:pStyle w:val="Intestazione"/>
      <w:tabs>
        <w:tab w:val="clear" w:pos="4819"/>
        <w:tab w:val="clear" w:pos="9638"/>
        <w:tab w:val="left" w:pos="2268"/>
      </w:tabs>
      <w:spacing w:line="360" w:lineRule="auto"/>
      <w:ind w:left="-284" w:right="51"/>
      <w:jc w:val="center"/>
      <w:rPr>
        <w:rFonts w:ascii="Arial" w:hAnsi="Arial"/>
        <w:sz w:val="18"/>
        <w:szCs w:val="18"/>
      </w:rPr>
    </w:pPr>
    <w:r>
      <w:rPr>
        <w:i/>
        <w:sz w:val="18"/>
      </w:rPr>
      <w:t>Scuole dell’Infanzia, Primaria e Secondaria I grado dei Comuni di Arsiè, Fonzaso, Lamon e Sovramonte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4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5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6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7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5"/>
  </w:num>
  <w:num w:numId="7">
    <w:abstractNumId w:val="12"/>
  </w:num>
  <w:num w:numId="8">
    <w:abstractNumId w:val="23"/>
  </w:num>
  <w:num w:numId="9">
    <w:abstractNumId w:val="14"/>
  </w:num>
  <w:num w:numId="10">
    <w:abstractNumId w:val="28"/>
  </w:num>
  <w:num w:numId="11">
    <w:abstractNumId w:val="21"/>
  </w:num>
  <w:num w:numId="12">
    <w:abstractNumId w:val="9"/>
  </w:num>
  <w:num w:numId="13">
    <w:abstractNumId w:val="10"/>
  </w:num>
  <w:num w:numId="14">
    <w:abstractNumId w:val="7"/>
  </w:num>
  <w:num w:numId="15">
    <w:abstractNumId w:val="18"/>
  </w:num>
  <w:num w:numId="16">
    <w:abstractNumId w:val="27"/>
  </w:num>
  <w:num w:numId="17">
    <w:abstractNumId w:val="11"/>
  </w:num>
  <w:num w:numId="18">
    <w:abstractNumId w:val="22"/>
  </w:num>
  <w:num w:numId="19">
    <w:abstractNumId w:val="5"/>
  </w:num>
  <w:num w:numId="20">
    <w:abstractNumId w:val="6"/>
  </w:num>
  <w:num w:numId="21">
    <w:abstractNumId w:val="16"/>
  </w:num>
  <w:num w:numId="22">
    <w:abstractNumId w:val="17"/>
  </w:num>
  <w:num w:numId="23">
    <w:abstractNumId w:val="19"/>
  </w:num>
  <w:num w:numId="24">
    <w:abstractNumId w:val="25"/>
  </w:num>
  <w:num w:numId="25">
    <w:abstractNumId w:val="13"/>
  </w:num>
  <w:num w:numId="26">
    <w:abstractNumId w:val="26"/>
  </w:num>
  <w:num w:numId="27">
    <w:abstractNumId w:val="23"/>
  </w:num>
  <w:num w:numId="28">
    <w:abstractNumId w:val="4"/>
    <w:lvlOverride w:ilvl="0">
      <w:startOverride w:val="1"/>
    </w:lvlOverride>
  </w:num>
  <w:num w:numId="29">
    <w:abstractNumId w:val="3"/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93F"/>
    <w:rsid w:val="00336F0F"/>
    <w:rsid w:val="00343F27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0801"/>
    <w:rsid w:val="00534523"/>
    <w:rsid w:val="00535EF8"/>
    <w:rsid w:val="00542BF5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4B10"/>
    <w:rsid w:val="005A5AB6"/>
    <w:rsid w:val="005A7F30"/>
    <w:rsid w:val="005B65B5"/>
    <w:rsid w:val="005C77DE"/>
    <w:rsid w:val="005D3178"/>
    <w:rsid w:val="005D38D9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3E0F"/>
    <w:rsid w:val="006149C4"/>
    <w:rsid w:val="006167AA"/>
    <w:rsid w:val="00620EA1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3EA8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07B6"/>
    <w:rsid w:val="006E33D9"/>
    <w:rsid w:val="006E4E92"/>
    <w:rsid w:val="006F05B1"/>
    <w:rsid w:val="007018B7"/>
    <w:rsid w:val="00705188"/>
    <w:rsid w:val="00706853"/>
    <w:rsid w:val="00706DD4"/>
    <w:rsid w:val="00710D1C"/>
    <w:rsid w:val="00713AFA"/>
    <w:rsid w:val="00717756"/>
    <w:rsid w:val="0072474A"/>
    <w:rsid w:val="00724A45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3457"/>
    <w:rsid w:val="00795494"/>
    <w:rsid w:val="00796D2C"/>
    <w:rsid w:val="007A3EDB"/>
    <w:rsid w:val="007A64EF"/>
    <w:rsid w:val="007B4259"/>
    <w:rsid w:val="007B4C06"/>
    <w:rsid w:val="007B59D8"/>
    <w:rsid w:val="007C09AC"/>
    <w:rsid w:val="007C3504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4DD4"/>
    <w:rsid w:val="00815D29"/>
    <w:rsid w:val="00821BBE"/>
    <w:rsid w:val="0082652D"/>
    <w:rsid w:val="00826B45"/>
    <w:rsid w:val="008303A6"/>
    <w:rsid w:val="00831FA2"/>
    <w:rsid w:val="00832733"/>
    <w:rsid w:val="0083680A"/>
    <w:rsid w:val="00842499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24C5"/>
    <w:rsid w:val="00894D01"/>
    <w:rsid w:val="008976D9"/>
    <w:rsid w:val="00897BDF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3902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3C21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2037"/>
    <w:rsid w:val="00C728F6"/>
    <w:rsid w:val="00C82D63"/>
    <w:rsid w:val="00C85681"/>
    <w:rsid w:val="00C9066B"/>
    <w:rsid w:val="00C925E4"/>
    <w:rsid w:val="00CA7616"/>
    <w:rsid w:val="00CB2568"/>
    <w:rsid w:val="00CB2F7C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5F9"/>
    <w:rsid w:val="00D259D5"/>
    <w:rsid w:val="00D25E0F"/>
    <w:rsid w:val="00D26444"/>
    <w:rsid w:val="00D3076B"/>
    <w:rsid w:val="00D3615C"/>
    <w:rsid w:val="00D4191E"/>
    <w:rsid w:val="00D450C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14CC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6879"/>
    <w:rsid w:val="00E872D0"/>
    <w:rsid w:val="00E97626"/>
    <w:rsid w:val="00EA0230"/>
    <w:rsid w:val="00EA28E1"/>
    <w:rsid w:val="00EA2983"/>
    <w:rsid w:val="00EA2DCA"/>
    <w:rsid w:val="00EA358E"/>
    <w:rsid w:val="00EA3871"/>
    <w:rsid w:val="00EA39BB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462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00B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Tabellagriglia4-colore5">
    <w:name w:val="Grid Table 4 Accent 5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lagriglia4-colore3">
    <w:name w:val="Grid Table 4 Accent 3"/>
    <w:basedOn w:val="Tabellanormale"/>
    <w:uiPriority w:val="49"/>
    <w:rsid w:val="008C390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lagriglia4-colore1">
    <w:name w:val="Grid Table 4 Accent 1"/>
    <w:basedOn w:val="Tabellanormale"/>
    <w:uiPriority w:val="49"/>
    <w:rsid w:val="00673EA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fonzasoelamon.it/" TargetMode="External"/><Relationship Id="rId2" Type="http://schemas.openxmlformats.org/officeDocument/2006/relationships/hyperlink" Target="mailto:blic82000l@pec.istruzione.it" TargetMode="External"/><Relationship Id="rId1" Type="http://schemas.openxmlformats.org/officeDocument/2006/relationships/hyperlink" Target="mailto:blic82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ACFB9-4116-4C1E-99CE-FBE60DDD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695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IC Fonzaso</cp:lastModifiedBy>
  <cp:revision>7</cp:revision>
  <cp:lastPrinted>2020-02-24T13:03:00Z</cp:lastPrinted>
  <dcterms:created xsi:type="dcterms:W3CDTF">2023-11-09T10:30:00Z</dcterms:created>
  <dcterms:modified xsi:type="dcterms:W3CDTF">2023-11-10T10:16:00Z</dcterms:modified>
</cp:coreProperties>
</file>